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F5B65" w14:textId="230E978F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3DC2068A" w14:textId="77777777" w:rsidR="00F814AD" w:rsidRDefault="00F814A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p w14:paraId="1FDBC541" w14:textId="77777777" w:rsidR="000A5F66" w:rsidRDefault="000A5F66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0927AC" w14:paraId="06AE9ADA" w14:textId="77777777" w:rsidTr="00BE3B3A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BACF" w14:textId="77777777" w:rsidR="000927AC" w:rsidRDefault="000927AC" w:rsidP="00BE3B3A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0927AC" w14:paraId="505B5DF7" w14:textId="77777777" w:rsidTr="00BE3B3A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75637" w14:textId="77777777" w:rsidR="000927AC" w:rsidRDefault="000927AC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4335E96" w14:textId="56281331" w:rsidR="000927AC" w:rsidRDefault="000927AC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1D66BF">
              <w:rPr>
                <w:b/>
                <w:sz w:val="22"/>
                <w:szCs w:val="22"/>
              </w:rPr>
              <w:t>9</w:t>
            </w:r>
            <w:r w:rsidR="00B3247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per il ruolo per cui si presenta domanda</w:t>
            </w:r>
          </w:p>
          <w:p w14:paraId="01C07BD5" w14:textId="7096F8B4" w:rsidR="000927AC" w:rsidRDefault="00D163F1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per le sole</w:t>
            </w:r>
            <w:r w:rsidR="00906D6D">
              <w:rPr>
                <w:b/>
                <w:sz w:val="22"/>
                <w:szCs w:val="22"/>
              </w:rPr>
              <w:t xml:space="preserve"> candidature interne e in</w:t>
            </w:r>
            <w:r>
              <w:rPr>
                <w:b/>
                <w:sz w:val="22"/>
                <w:szCs w:val="22"/>
              </w:rPr>
              <w:t xml:space="preserve"> collaborazioni plurime, </w:t>
            </w:r>
            <w:r w:rsidR="000927AC">
              <w:rPr>
                <w:b/>
                <w:sz w:val="22"/>
                <w:szCs w:val="22"/>
              </w:rPr>
              <w:t>essere docente</w:t>
            </w:r>
            <w:r w:rsidR="00E43921">
              <w:rPr>
                <w:b/>
                <w:sz w:val="22"/>
                <w:szCs w:val="22"/>
              </w:rPr>
              <w:t xml:space="preserve"> in </w:t>
            </w:r>
            <w:r w:rsidR="00C45BAA">
              <w:rPr>
                <w:b/>
                <w:sz w:val="22"/>
                <w:szCs w:val="22"/>
              </w:rPr>
              <w:t>servizio per</w:t>
            </w:r>
            <w:r w:rsidR="000927AC">
              <w:rPr>
                <w:b/>
                <w:sz w:val="22"/>
                <w:szCs w:val="22"/>
              </w:rPr>
              <w:t xml:space="preserve"> tutto il periodo dell’incarico</w:t>
            </w:r>
          </w:p>
        </w:tc>
      </w:tr>
      <w:tr w:rsidR="000927AC" w14:paraId="6A09E5E0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30A06D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50876251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74D3ACC4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97D84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503BF6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91A1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0927AC" w14:paraId="7ABC18A8" w14:textId="77777777" w:rsidTr="00BE3B3A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C4AB34" w14:textId="2D909C5E" w:rsidR="000927AC" w:rsidRDefault="000927AC" w:rsidP="00BE3B3A">
            <w:r>
              <w:rPr>
                <w:b/>
              </w:rPr>
              <w:t>A1. LAUREA INERENTE AL</w:t>
            </w:r>
            <w:r w:rsidR="00C45BAA">
              <w:rPr>
                <w:b/>
              </w:rPr>
              <w:t>LA FORMAZIONE</w:t>
            </w:r>
            <w:r>
              <w:rPr>
                <w:b/>
              </w:rPr>
              <w:t xml:space="preserve"> SPECIFIC</w:t>
            </w:r>
            <w:r w:rsidR="00C45BAA">
              <w:rPr>
                <w:b/>
              </w:rPr>
              <w:t>A</w:t>
            </w:r>
            <w:r>
              <w:rPr>
                <w:b/>
              </w:rPr>
              <w:t xml:space="preserve">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E8A1C9" w14:textId="77777777" w:rsidR="000927AC" w:rsidRDefault="000927AC" w:rsidP="00BE3B3A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938931" w14:textId="77777777" w:rsidR="000927AC" w:rsidRDefault="000927AC" w:rsidP="00BE3B3A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02E93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BA3A66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F3D36" w14:textId="77777777" w:rsidR="000927AC" w:rsidRDefault="000927AC" w:rsidP="00BE3B3A">
            <w:pPr>
              <w:snapToGrid w:val="0"/>
            </w:pPr>
          </w:p>
        </w:tc>
      </w:tr>
      <w:tr w:rsidR="000927AC" w14:paraId="765CC3A9" w14:textId="77777777" w:rsidTr="00BE3B3A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0ACF48" w14:textId="77777777" w:rsidR="000927AC" w:rsidRDefault="000927AC" w:rsidP="00BE3B3A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BEC683" w14:textId="77777777" w:rsidR="000927AC" w:rsidRDefault="000927AC" w:rsidP="00BE3B3A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D262C3" w14:textId="77777777" w:rsidR="000927AC" w:rsidRDefault="000927AC" w:rsidP="00BE3B3A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239E2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76B9FA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958B3" w14:textId="77777777" w:rsidR="000927AC" w:rsidRDefault="000927AC" w:rsidP="00BE3B3A">
            <w:pPr>
              <w:snapToGrid w:val="0"/>
            </w:pPr>
          </w:p>
        </w:tc>
      </w:tr>
      <w:tr w:rsidR="000927AC" w14:paraId="526DE1FD" w14:textId="77777777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CB1551" w14:textId="7AC7D186"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A2. LAUREA TRIENNALE INERENTE </w:t>
            </w:r>
            <w:r w:rsidR="00C45BAA">
              <w:rPr>
                <w:b/>
              </w:rPr>
              <w:t>ALLA FORMAZIONE SPECIFICA</w:t>
            </w:r>
            <w:r w:rsidR="00C45BAA" w:rsidRPr="00A20A96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DA610" w14:textId="77777777" w:rsidR="000927AC" w:rsidRPr="00B2753D" w:rsidRDefault="000927AC" w:rsidP="00BE3B3A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D85AE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2508E4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D30818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A3E89" w14:textId="77777777" w:rsidR="000927AC" w:rsidRDefault="000927AC" w:rsidP="00BE3B3A">
            <w:pPr>
              <w:snapToGrid w:val="0"/>
            </w:pPr>
          </w:p>
        </w:tc>
      </w:tr>
      <w:tr w:rsidR="000927AC" w14:paraId="53D5A7F8" w14:textId="77777777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3870B" w14:textId="3BA59E0D"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="00C45BAA">
              <w:rPr>
                <w:b/>
              </w:rPr>
              <w:t>ALLA FORMAZIONE SPECIFICA</w:t>
            </w:r>
            <w:r w:rsidR="00C45BAA" w:rsidRPr="00A20A96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08C8F" w14:textId="77777777" w:rsidR="000927AC" w:rsidRPr="00B2753D" w:rsidRDefault="000927AC" w:rsidP="00BE3B3A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7D2271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9F1063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445672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1AE6" w14:textId="77777777" w:rsidR="000927AC" w:rsidRDefault="000927AC" w:rsidP="00BE3B3A">
            <w:pPr>
              <w:snapToGrid w:val="0"/>
            </w:pPr>
          </w:p>
        </w:tc>
      </w:tr>
      <w:tr w:rsidR="000927AC" w14:paraId="12437495" w14:textId="77777777" w:rsidTr="00BE3B3A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99BAB2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9C2432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254A5D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A28E1B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25DC0" w14:textId="77777777" w:rsidR="000927AC" w:rsidRDefault="000927AC" w:rsidP="00BE3B3A">
            <w:pPr>
              <w:snapToGrid w:val="0"/>
            </w:pPr>
          </w:p>
        </w:tc>
      </w:tr>
      <w:tr w:rsidR="000927AC" w14:paraId="50CE07B4" w14:textId="77777777" w:rsidTr="00BE3B3A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DC25D6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A454F0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B5EFE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580E03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E7DD3" w14:textId="77777777" w:rsidR="000927AC" w:rsidRDefault="000927AC" w:rsidP="00BE3B3A">
            <w:pPr>
              <w:snapToGrid w:val="0"/>
            </w:pPr>
          </w:p>
        </w:tc>
      </w:tr>
      <w:tr w:rsidR="000927AC" w14:paraId="61577F3A" w14:textId="77777777" w:rsidTr="00BE3B3A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0A6E91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4072EA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85445E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9C76F4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C604E" w14:textId="77777777" w:rsidR="000927AC" w:rsidRDefault="000927AC" w:rsidP="00BE3B3A">
            <w:pPr>
              <w:snapToGrid w:val="0"/>
            </w:pPr>
          </w:p>
        </w:tc>
      </w:tr>
      <w:tr w:rsidR="000927AC" w14:paraId="19A51D19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B8CDAD" w14:textId="77777777" w:rsidR="000927AC" w:rsidRDefault="000927AC" w:rsidP="00BE3B3A">
            <w:pPr>
              <w:rPr>
                <w:b/>
              </w:rPr>
            </w:pPr>
          </w:p>
          <w:p w14:paraId="70B75E7B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45B07F9B" w14:textId="77777777"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F1C3EF1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A77108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A7EC5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2946F" w14:textId="77777777" w:rsidR="000927AC" w:rsidRDefault="000927AC" w:rsidP="00BE3B3A">
            <w:pPr>
              <w:snapToGrid w:val="0"/>
            </w:pPr>
          </w:p>
        </w:tc>
      </w:tr>
      <w:tr w:rsidR="000927AC" w14:paraId="1046FE15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5A1974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8F5B06" w14:textId="1E76B01E" w:rsidR="000927AC" w:rsidRDefault="000927AC" w:rsidP="00BE3B3A">
            <w:pPr>
              <w:rPr>
                <w:b/>
              </w:rPr>
            </w:pPr>
            <w:r>
              <w:t xml:space="preserve">Max </w:t>
            </w:r>
            <w:r w:rsidR="00C45BAA">
              <w:t>1</w:t>
            </w:r>
            <w:r>
              <w:t xml:space="preserve">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A3AD9A" w14:textId="77777777" w:rsidR="000927AC" w:rsidRDefault="000927AC" w:rsidP="00BE3B3A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47BE2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574D9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77457" w14:textId="77777777" w:rsidR="000927AC" w:rsidRDefault="000927AC" w:rsidP="00BE3B3A">
            <w:pPr>
              <w:snapToGrid w:val="0"/>
            </w:pPr>
          </w:p>
        </w:tc>
      </w:tr>
      <w:tr w:rsidR="000927AC" w14:paraId="1EE545C3" w14:textId="77777777" w:rsidTr="00BE3B3A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8E2241" w14:textId="77777777" w:rsidR="000927AC" w:rsidRDefault="000927AC" w:rsidP="00BE3B3A">
            <w:pPr>
              <w:rPr>
                <w:b/>
              </w:rPr>
            </w:pPr>
          </w:p>
          <w:p w14:paraId="7DC4DB0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0414477C" w14:textId="77777777"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90717B9" w14:textId="77777777" w:rsidR="000927AC" w:rsidRDefault="000927AC" w:rsidP="00BE3B3A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25C61C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2DF8F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D892" w14:textId="77777777" w:rsidR="000927AC" w:rsidRDefault="000927AC" w:rsidP="00BE3B3A">
            <w:pPr>
              <w:snapToGrid w:val="0"/>
            </w:pPr>
          </w:p>
        </w:tc>
      </w:tr>
      <w:tr w:rsidR="000927AC" w14:paraId="631EE7CB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212E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368BB8DA" w14:textId="1FB3FECF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ARGOMENTO (documentate attraverso esperienze di esperto </w:t>
            </w:r>
            <w:r w:rsidR="00C45BAA">
              <w:rPr>
                <w:b/>
              </w:rPr>
              <w:t xml:space="preserve">min, 10 ore </w:t>
            </w:r>
            <w:r>
              <w:rPr>
                <w:b/>
              </w:rPr>
              <w:t>in tematiche inerenti all’argomento della selezione</w:t>
            </w:r>
            <w:r w:rsidR="00C45BAA">
              <w:rPr>
                <w:b/>
              </w:rPr>
              <w:t>, rivolta ai docenti</w:t>
            </w:r>
            <w:r>
              <w:rPr>
                <w:b/>
              </w:rPr>
              <w:t xml:space="preserve"> </w:t>
            </w:r>
            <w:r w:rsidR="00C45BAA">
              <w:rPr>
                <w:b/>
              </w:rPr>
              <w:t xml:space="preserve">di </w:t>
            </w:r>
            <w:r>
              <w:rPr>
                <w:b/>
              </w:rPr>
              <w:t>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3F5EFC" w14:textId="31DB3785" w:rsidR="000927AC" w:rsidRDefault="000927AC" w:rsidP="00BE3B3A">
            <w:r>
              <w:t xml:space="preserve">Max </w:t>
            </w:r>
            <w:r w:rsidR="001B2412">
              <w:t>2</w:t>
            </w:r>
            <w:r w:rsidR="00C45BAA">
              <w:t>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2BB093" w14:textId="5681E870" w:rsidR="000927AC" w:rsidRDefault="001B2412" w:rsidP="00BE3B3A">
            <w:pPr>
              <w:rPr>
                <w:b/>
              </w:rPr>
            </w:pPr>
            <w:r>
              <w:rPr>
                <w:b/>
              </w:rPr>
              <w:t>2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21FF1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443A2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6A182" w14:textId="77777777" w:rsidR="000927AC" w:rsidRDefault="000927AC" w:rsidP="00BE3B3A">
            <w:pPr>
              <w:snapToGrid w:val="0"/>
            </w:pPr>
          </w:p>
        </w:tc>
      </w:tr>
      <w:tr w:rsidR="000927AC" w14:paraId="6CB2DB89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FC3563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4398BCE1" w14:textId="70F1EF5F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di esperto</w:t>
            </w:r>
            <w:r w:rsidR="000A5F66">
              <w:rPr>
                <w:b/>
              </w:rPr>
              <w:t xml:space="preserve"> min. 10 ore</w:t>
            </w:r>
            <w:r>
              <w:rPr>
                <w:b/>
              </w:rPr>
              <w:t xml:space="preserve"> in tematiche inerenti </w:t>
            </w:r>
            <w:r w:rsidR="00C45BAA">
              <w:rPr>
                <w:b/>
              </w:rPr>
              <w:t xml:space="preserve">all’argomento della selezione, rivolta a personale della PA </w:t>
            </w:r>
            <w:r>
              <w:rPr>
                <w:b/>
              </w:rPr>
              <w:t>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92DA22" w14:textId="5586E9D7" w:rsidR="000927AC" w:rsidRDefault="000927AC" w:rsidP="00BE3B3A">
            <w:r>
              <w:t xml:space="preserve">Max </w:t>
            </w:r>
            <w:r w:rsidR="007D213C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C72563" w14:textId="4AA4C745" w:rsidR="000927AC" w:rsidRDefault="001B2412" w:rsidP="00BE3B3A">
            <w:pPr>
              <w:rPr>
                <w:b/>
              </w:rPr>
            </w:pPr>
            <w:r>
              <w:rPr>
                <w:b/>
              </w:rPr>
              <w:t>2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F23B67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DDC2BE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FB8B" w14:textId="77777777" w:rsidR="000927AC" w:rsidRDefault="000927AC" w:rsidP="00BE3B3A">
            <w:pPr>
              <w:snapToGrid w:val="0"/>
            </w:pPr>
          </w:p>
        </w:tc>
      </w:tr>
      <w:tr w:rsidR="000927AC" w14:paraId="3FA27CAC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9D010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lastRenderedPageBreak/>
              <w:t>C4. CONOSCENZE SPECIFICHE DELL'</w:t>
            </w:r>
          </w:p>
          <w:p w14:paraId="363CE62C" w14:textId="0E550A7C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</w:t>
            </w:r>
            <w:r w:rsidR="00216374">
              <w:rPr>
                <w:b/>
              </w:rPr>
              <w:t>0</w:t>
            </w:r>
            <w:r>
              <w:rPr>
                <w:b/>
              </w:rPr>
              <w:t xml:space="preserve">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56F927" w14:textId="49C3A3E9" w:rsidR="000927AC" w:rsidRDefault="000927AC" w:rsidP="00BE3B3A">
            <w:r>
              <w:t xml:space="preserve">Max </w:t>
            </w:r>
            <w:r w:rsidR="00C45BAA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A13ED5" w14:textId="2051D615" w:rsidR="000927AC" w:rsidRDefault="001B2412" w:rsidP="00BE3B3A">
            <w:pPr>
              <w:rPr>
                <w:b/>
              </w:rPr>
            </w:pPr>
            <w:r>
              <w:rPr>
                <w:b/>
              </w:rPr>
              <w:t>2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F4604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1E30AD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E2F1E" w14:textId="77777777" w:rsidR="000927AC" w:rsidRDefault="000927AC" w:rsidP="00BE3B3A">
            <w:pPr>
              <w:snapToGrid w:val="0"/>
            </w:pPr>
          </w:p>
        </w:tc>
      </w:tr>
      <w:tr w:rsidR="000927AC" w14:paraId="297829ED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95A62E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2315086E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F13601" w14:textId="048E66E2" w:rsidR="000927AC" w:rsidRDefault="000927AC" w:rsidP="00BE3B3A">
            <w:r>
              <w:t xml:space="preserve">Max </w:t>
            </w:r>
            <w:r w:rsidR="007D213C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B1C098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36675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27C342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A9377" w14:textId="77777777" w:rsidR="000927AC" w:rsidRDefault="000927AC" w:rsidP="00BE3B3A">
            <w:pPr>
              <w:snapToGrid w:val="0"/>
            </w:pPr>
          </w:p>
        </w:tc>
      </w:tr>
      <w:tr w:rsidR="000927AC" w14:paraId="7946FA28" w14:textId="77777777" w:rsidTr="00BE3B3A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ED3FF2" w14:textId="77777777" w:rsidR="000927AC" w:rsidRDefault="000927AC" w:rsidP="00BE3B3A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BAC80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98BFAF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E992C" w14:textId="77777777" w:rsidR="000927AC" w:rsidRDefault="000927AC" w:rsidP="00BE3B3A">
            <w:pPr>
              <w:snapToGrid w:val="0"/>
            </w:pPr>
          </w:p>
        </w:tc>
      </w:tr>
    </w:tbl>
    <w:p w14:paraId="32F7D42E" w14:textId="77777777" w:rsidR="000927AC" w:rsidRDefault="000927AC" w:rsidP="000927A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26096A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E56AD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F339C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08CCF28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09EB61B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78F0E77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1A63769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CBDD18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11F38B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5537334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86A023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BF93C00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2E7F9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A3E578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508EB9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7363FF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DFFAE3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4F6A4BD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0CD43D9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1DF9A8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2FC47E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F8C2968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3315B9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59A3750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03EB644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14:paraId="6B37F6EC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1BA41" w14:textId="77777777" w:rsidR="00355BD8" w:rsidRDefault="00355BD8">
      <w:r>
        <w:separator/>
      </w:r>
    </w:p>
  </w:endnote>
  <w:endnote w:type="continuationSeparator" w:id="0">
    <w:p w14:paraId="6C8ED564" w14:textId="77777777" w:rsidR="00355BD8" w:rsidRDefault="00355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FA129" w14:textId="77777777" w:rsidR="00355BD8" w:rsidRDefault="00355BD8">
      <w:r>
        <w:separator/>
      </w:r>
    </w:p>
  </w:footnote>
  <w:footnote w:type="continuationSeparator" w:id="0">
    <w:p w14:paraId="5CEE6789" w14:textId="77777777" w:rsidR="00355BD8" w:rsidRDefault="00355B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7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9"/>
  </w:num>
  <w:num w:numId="9" w16cid:durableId="693112086">
    <w:abstractNumId w:val="26"/>
  </w:num>
  <w:num w:numId="10" w16cid:durableId="1838380322">
    <w:abstractNumId w:val="15"/>
  </w:num>
  <w:num w:numId="11" w16cid:durableId="1461151839">
    <w:abstractNumId w:val="43"/>
  </w:num>
  <w:num w:numId="12" w16cid:durableId="1154950419">
    <w:abstractNumId w:val="40"/>
  </w:num>
  <w:num w:numId="13" w16cid:durableId="470903070">
    <w:abstractNumId w:val="24"/>
  </w:num>
  <w:num w:numId="14" w16cid:durableId="124734704">
    <w:abstractNumId w:val="17"/>
  </w:num>
  <w:num w:numId="15" w16cid:durableId="455832274">
    <w:abstractNumId w:val="27"/>
  </w:num>
  <w:num w:numId="16" w16cid:durableId="1708555802">
    <w:abstractNumId w:val="5"/>
  </w:num>
  <w:num w:numId="17" w16cid:durableId="1460490128">
    <w:abstractNumId w:val="35"/>
  </w:num>
  <w:num w:numId="18" w16cid:durableId="965310642">
    <w:abstractNumId w:val="25"/>
  </w:num>
  <w:num w:numId="19" w16cid:durableId="181016513">
    <w:abstractNumId w:val="36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1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8"/>
  </w:num>
  <w:num w:numId="27" w16cid:durableId="300695580">
    <w:abstractNumId w:val="44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3"/>
  </w:num>
  <w:num w:numId="33" w16cid:durableId="746540458">
    <w:abstractNumId w:val="18"/>
  </w:num>
  <w:num w:numId="34" w16cid:durableId="832912483">
    <w:abstractNumId w:val="37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30"/>
  </w:num>
  <w:num w:numId="37" w16cid:durableId="2033845949">
    <w:abstractNumId w:val="16"/>
  </w:num>
  <w:num w:numId="38" w16cid:durableId="1603566737">
    <w:abstractNumId w:val="45"/>
  </w:num>
  <w:num w:numId="39" w16cid:durableId="996029403">
    <w:abstractNumId w:val="31"/>
  </w:num>
  <w:num w:numId="40" w16cid:durableId="254751692">
    <w:abstractNumId w:val="42"/>
  </w:num>
  <w:num w:numId="41" w16cid:durableId="585727618">
    <w:abstractNumId w:val="32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8"/>
  </w:num>
  <w:num w:numId="47" w16cid:durableId="1763642357">
    <w:abstractNumId w:val="39"/>
  </w:num>
  <w:num w:numId="48" w16cid:durableId="1203175594">
    <w:abstractNumId w:val="23"/>
  </w:num>
  <w:num w:numId="49" w16cid:durableId="100520649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AEB"/>
    <w:rsid w:val="00087DC5"/>
    <w:rsid w:val="000927AC"/>
    <w:rsid w:val="00093495"/>
    <w:rsid w:val="000A19BA"/>
    <w:rsid w:val="000A2C09"/>
    <w:rsid w:val="000A5F66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2FA0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6E65"/>
    <w:rsid w:val="0015020E"/>
    <w:rsid w:val="001508F3"/>
    <w:rsid w:val="00154F0E"/>
    <w:rsid w:val="001600CB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4E82"/>
    <w:rsid w:val="0018773E"/>
    <w:rsid w:val="00191BAE"/>
    <w:rsid w:val="001A234A"/>
    <w:rsid w:val="001A48CD"/>
    <w:rsid w:val="001A5909"/>
    <w:rsid w:val="001A6378"/>
    <w:rsid w:val="001B1257"/>
    <w:rsid w:val="001B1415"/>
    <w:rsid w:val="001B2412"/>
    <w:rsid w:val="001B25BF"/>
    <w:rsid w:val="001B484F"/>
    <w:rsid w:val="001B7378"/>
    <w:rsid w:val="001C0302"/>
    <w:rsid w:val="001C032B"/>
    <w:rsid w:val="001C1669"/>
    <w:rsid w:val="001C2AE1"/>
    <w:rsid w:val="001C6C49"/>
    <w:rsid w:val="001D4B64"/>
    <w:rsid w:val="001D66BF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16374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5595B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5BD8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D72BA"/>
    <w:rsid w:val="003E076D"/>
    <w:rsid w:val="003E18F4"/>
    <w:rsid w:val="003E25E3"/>
    <w:rsid w:val="003E2DA4"/>
    <w:rsid w:val="003E2E35"/>
    <w:rsid w:val="003E4842"/>
    <w:rsid w:val="003E5C47"/>
    <w:rsid w:val="003F5439"/>
    <w:rsid w:val="00406D65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187"/>
    <w:rsid w:val="00446355"/>
    <w:rsid w:val="0044774A"/>
    <w:rsid w:val="004563DD"/>
    <w:rsid w:val="004572BB"/>
    <w:rsid w:val="00460B7D"/>
    <w:rsid w:val="00462440"/>
    <w:rsid w:val="00462A5B"/>
    <w:rsid w:val="00463BF4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521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40D9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1367"/>
    <w:rsid w:val="005F2882"/>
    <w:rsid w:val="005F5051"/>
    <w:rsid w:val="005F72D5"/>
    <w:rsid w:val="006008A3"/>
    <w:rsid w:val="006058BB"/>
    <w:rsid w:val="00606B2E"/>
    <w:rsid w:val="00606E05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E71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554D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213C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7F72D6"/>
    <w:rsid w:val="00801BA6"/>
    <w:rsid w:val="008122E8"/>
    <w:rsid w:val="00813565"/>
    <w:rsid w:val="00815D29"/>
    <w:rsid w:val="00826E9F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1C1"/>
    <w:rsid w:val="008857BF"/>
    <w:rsid w:val="00886859"/>
    <w:rsid w:val="008914AF"/>
    <w:rsid w:val="00897BDF"/>
    <w:rsid w:val="008A1E97"/>
    <w:rsid w:val="008A3783"/>
    <w:rsid w:val="008B1FC8"/>
    <w:rsid w:val="008B2FE0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06D6D"/>
    <w:rsid w:val="009105E1"/>
    <w:rsid w:val="0091078C"/>
    <w:rsid w:val="00920C37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71EE2"/>
    <w:rsid w:val="00980B3C"/>
    <w:rsid w:val="0098483C"/>
    <w:rsid w:val="00990253"/>
    <w:rsid w:val="00990DB4"/>
    <w:rsid w:val="0099166D"/>
    <w:rsid w:val="0099330A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19B9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ACD"/>
    <w:rsid w:val="00A94EEE"/>
    <w:rsid w:val="00AA3384"/>
    <w:rsid w:val="00AA3E39"/>
    <w:rsid w:val="00AA69EE"/>
    <w:rsid w:val="00AA6CCD"/>
    <w:rsid w:val="00AA78E1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5C7"/>
    <w:rsid w:val="00AF29A1"/>
    <w:rsid w:val="00AF486F"/>
    <w:rsid w:val="00AF52DE"/>
    <w:rsid w:val="00B00B0E"/>
    <w:rsid w:val="00B037E8"/>
    <w:rsid w:val="00B03CC7"/>
    <w:rsid w:val="00B0459D"/>
    <w:rsid w:val="00B122F3"/>
    <w:rsid w:val="00B22435"/>
    <w:rsid w:val="00B2311E"/>
    <w:rsid w:val="00B23FD6"/>
    <w:rsid w:val="00B31B50"/>
    <w:rsid w:val="00B32472"/>
    <w:rsid w:val="00B325B9"/>
    <w:rsid w:val="00B33F7A"/>
    <w:rsid w:val="00B353E9"/>
    <w:rsid w:val="00B36274"/>
    <w:rsid w:val="00B36800"/>
    <w:rsid w:val="00B419CF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6BDB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2DC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5BAA"/>
    <w:rsid w:val="00C47403"/>
    <w:rsid w:val="00C51601"/>
    <w:rsid w:val="00C52FC2"/>
    <w:rsid w:val="00C572D7"/>
    <w:rsid w:val="00C61D88"/>
    <w:rsid w:val="00C707A2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1518D"/>
    <w:rsid w:val="00D163F1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4CE3"/>
    <w:rsid w:val="00DD613A"/>
    <w:rsid w:val="00DD704B"/>
    <w:rsid w:val="00DE0AB9"/>
    <w:rsid w:val="00DE2294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34FB"/>
    <w:rsid w:val="00E323BE"/>
    <w:rsid w:val="00E34D43"/>
    <w:rsid w:val="00E37236"/>
    <w:rsid w:val="00E43921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779F8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800D7"/>
    <w:rsid w:val="00F814AD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1987</Characters>
  <Application>Microsoft Office Word</Application>
  <DocSecurity>4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utesegre02</cp:lastModifiedBy>
  <cp:revision>2</cp:revision>
  <cp:lastPrinted>2017-09-07T10:02:00Z</cp:lastPrinted>
  <dcterms:created xsi:type="dcterms:W3CDTF">2026-09-14T15:17:00Z</dcterms:created>
  <dcterms:modified xsi:type="dcterms:W3CDTF">2026-09-14T15:17:00Z</dcterms:modified>
</cp:coreProperties>
</file>