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412"/>
        <w:gridCol w:w="881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58452E9F" w:rsidR="00BA1460" w:rsidRPr="00224783" w:rsidRDefault="00BA1460" w:rsidP="00BE3B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DA24FB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DA24FB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BE3B3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5F07C425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7FCA126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1ADD2BB3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="00DA24FB">
              <w:rPr>
                <w:b/>
              </w:rPr>
              <w:t>/VALUTATORE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223B7AD6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DA24FB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77777777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E26D8" w14:textId="77777777" w:rsidR="00EB699B" w:rsidRDefault="00EB699B">
      <w:r>
        <w:separator/>
      </w:r>
    </w:p>
  </w:endnote>
  <w:endnote w:type="continuationSeparator" w:id="0">
    <w:p w14:paraId="52A0C079" w14:textId="77777777" w:rsidR="00EB699B" w:rsidRDefault="00EB6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4ECA" w14:textId="77777777" w:rsidR="00EB699B" w:rsidRDefault="00EB699B">
      <w:r>
        <w:separator/>
      </w:r>
    </w:p>
  </w:footnote>
  <w:footnote w:type="continuationSeparator" w:id="0">
    <w:p w14:paraId="7589894A" w14:textId="77777777" w:rsidR="00EB699B" w:rsidRDefault="00EB6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5595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29ED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1E2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24FB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699B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1403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utesegre02</cp:lastModifiedBy>
  <cp:revision>2</cp:revision>
  <cp:lastPrinted>2017-09-07T10:02:00Z</cp:lastPrinted>
  <dcterms:created xsi:type="dcterms:W3CDTF">2026-09-14T15:17:00Z</dcterms:created>
  <dcterms:modified xsi:type="dcterms:W3CDTF">2026-09-14T15:17:00Z</dcterms:modified>
</cp:coreProperties>
</file>