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2EC656BE" w:rsidR="00B0346B" w:rsidRPr="00340152" w:rsidRDefault="00E6040A" w:rsidP="00E6040A">
      <w:pPr>
        <w:autoSpaceDE w:val="0"/>
        <w:ind w:left="6249" w:firstLine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MODELLO A</w:t>
      </w:r>
    </w:p>
    <w:p w14:paraId="1AF1254D" w14:textId="77777777" w:rsidR="00E6040A" w:rsidRDefault="00E6040A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</w:p>
    <w:p w14:paraId="38A98AEA" w14:textId="209BFACC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184B7D89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58585D">
        <w:rPr>
          <w:rFonts w:asciiTheme="minorHAnsi" w:hAnsiTheme="minorHAnsi" w:cstheme="minorHAnsi"/>
          <w:b/>
          <w:sz w:val="24"/>
          <w:szCs w:val="24"/>
        </w:rPr>
        <w:t>DM 38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  <w:r w:rsidR="008F3131">
        <w:rPr>
          <w:rFonts w:asciiTheme="minorHAnsi" w:hAnsiTheme="minorHAnsi" w:cstheme="minorHAnsi"/>
          <w:b/>
          <w:sz w:val="24"/>
          <w:szCs w:val="24"/>
        </w:rPr>
        <w:t xml:space="preserve"> INTERNO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140211" w14:paraId="6D9A6A2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AEA16D" w14:textId="2CB84450" w:rsidR="00140211" w:rsidRDefault="00D64DA4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64DA4" w14:paraId="1114F676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ACEB5" w14:textId="7AAC3226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4D3833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E8CBED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E3F23B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7E93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AFA1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B8B6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64DA4" w14:paraId="151FA54A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1FCD8" w14:textId="3B0CC574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4D3833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3DB360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173999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869D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B51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3ACD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64DA4" w14:paraId="70C5B6CA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9719F" w14:textId="73FFD179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4D3833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A8ACD1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FA8F6A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A5E8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8B4D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D088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64DA4" w14:paraId="7666B682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27CC5" w14:textId="38140319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4D3833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09559B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25CC16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4B59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69A1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0639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333A0A62" w:rsidR="00FC46A5" w:rsidRPr="00D64DA4" w:rsidRDefault="00D64DA4" w:rsidP="00D64DA4">
      <w:pPr>
        <w:autoSpaceDE w:val="0"/>
        <w:jc w:val="center"/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</w:rPr>
      </w:pPr>
      <w:r w:rsidRPr="00D64DA4"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</w:rPr>
        <w:t>(aggiungere le righe necessarie)</w:t>
      </w: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0F6995C4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53035BAE" w14:textId="77777777" w:rsidR="00866B0D" w:rsidRDefault="00866B0D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E5757B1" w14:textId="77777777" w:rsidR="00866B0D" w:rsidRDefault="00866B0D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232695" w14:textId="77777777" w:rsidR="00866B0D" w:rsidRDefault="00866B0D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07CC0D34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0A3322E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866B0D">
      <w:footerReference w:type="even" r:id="rId8"/>
      <w:footerReference w:type="default" r:id="rId9"/>
      <w:pgSz w:w="11907" w:h="16839" w:code="9"/>
      <w:pgMar w:top="284" w:right="1134" w:bottom="623" w:left="993" w:header="567" w:footer="3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F28C46" w14:textId="77777777" w:rsidR="003A64E0" w:rsidRDefault="003A64E0">
      <w:r>
        <w:separator/>
      </w:r>
    </w:p>
  </w:endnote>
  <w:endnote w:type="continuationSeparator" w:id="0">
    <w:p w14:paraId="45ABC8C2" w14:textId="77777777" w:rsidR="003A64E0" w:rsidRDefault="003A6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6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F4F3DD" w14:textId="77777777" w:rsidR="003A64E0" w:rsidRDefault="003A64E0">
      <w:r>
        <w:separator/>
      </w:r>
    </w:p>
  </w:footnote>
  <w:footnote w:type="continuationSeparator" w:id="0">
    <w:p w14:paraId="51B34748" w14:textId="77777777" w:rsidR="003A64E0" w:rsidRDefault="003A64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530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A64E0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5792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6B0D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13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1493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DFC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40A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Lucia Donadoni</cp:lastModifiedBy>
  <cp:revision>3</cp:revision>
  <cp:lastPrinted>2017-09-07T10:02:00Z</cp:lastPrinted>
  <dcterms:created xsi:type="dcterms:W3CDTF">2026-09-14T15:20:00Z</dcterms:created>
  <dcterms:modified xsi:type="dcterms:W3CDTF">2026-09-14T15:23:00Z</dcterms:modified>
</cp:coreProperties>
</file>